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r>
        <w:pict>
          <v:shape type="#_x0000_t202" style="position:absolute;margin-left:58.404pt;margin-top:757.801pt;width:107.847pt;height:10.3078pt;mso-position-horizontal-relative:page;mso-position-vertical-relative:page;z-index:-11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4"/>
                    <w:ind w:left="20" w:right="-25"/>
                  </w:pP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00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00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B3B2AC"/>
                      <w:spacing w:val="0"/>
                      <w:w w:val="100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00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A09C9D"/>
                      <w:spacing w:val="22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99"/>
                      <w:sz w:val="16"/>
                      <w:szCs w:val="16"/>
                    </w:rPr>
                    <w:t>J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05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21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13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B3B2AC"/>
                      <w:spacing w:val="0"/>
                      <w:w w:val="141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97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color w:val="A09C9D"/>
                      <w:spacing w:val="20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09C9D"/>
                      <w:spacing w:val="0"/>
                      <w:w w:val="126"/>
                      <w:sz w:val="16"/>
                      <w:szCs w:val="16"/>
                    </w:rPr>
                    <w:t>#</w:t>
                  </w:r>
                  <w:r>
                    <w:rPr>
                      <w:rFonts w:cs="Times New Roman" w:hAnsi="Times New Roman" w:eastAsia="Times New Roman" w:ascii="Times New Roman"/>
                      <w:color w:val="A09C9D"/>
                      <w:spacing w:val="15"/>
                      <w:w w:val="126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00"/>
                      <w:sz w:val="16"/>
                      <w:szCs w:val="16"/>
                    </w:rPr>
                    <w:t>2</w:t>
                  </w:r>
                  <w:r>
                    <w:rPr>
                      <w:rFonts w:cs="Arial" w:hAnsi="Arial" w:eastAsia="Arial" w:ascii="Arial"/>
                      <w:color w:val="A09C9D"/>
                      <w:spacing w:val="3"/>
                      <w:w w:val="100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97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B3B2AC"/>
                      <w:spacing w:val="0"/>
                      <w:w w:val="97"/>
                      <w:sz w:val="16"/>
                      <w:szCs w:val="16"/>
                    </w:rPr>
                    <w:t>.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97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color w:val="A09C9D"/>
                      <w:spacing w:val="37"/>
                      <w:w w:val="97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13"/>
                      <w:sz w:val="16"/>
                      <w:szCs w:val="16"/>
                    </w:rPr>
                    <w:t>45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13"/>
                      <w:sz w:val="16"/>
                      <w:szCs w:val="16"/>
                    </w:rPr>
                    <w:t>8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13"/>
                      <w:sz w:val="16"/>
                      <w:szCs w:val="16"/>
                    </w:rPr>
                    <w:t>5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13"/>
                      <w:sz w:val="16"/>
                      <w:szCs w:val="16"/>
                    </w:rPr>
                    <w:t>0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1.1228pt;margin-top:741.686pt;width:125.128pt;height:18.137pt;mso-position-horizontal-relative:page;mso-position-vertical-relative:page;z-index:-12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before="3" w:lineRule="exact" w:line="160"/>
                    <w:ind w:left="430" w:right="-28"/>
                  </w:pP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r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n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26"/>
                      <w:w w:val="100"/>
                      <w:position w:val="-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un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i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p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00"/>
                      <w:position w:val="-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13"/>
                      <w:w w:val="100"/>
                      <w:position w:val="-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95"/>
                      <w:position w:val="-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b/>
                      <w:color w:val="7E7979"/>
                      <w:spacing w:val="0"/>
                      <w:w w:val="113"/>
                      <w:position w:val="-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60"/>
                    <w:ind w:left="20"/>
                  </w:pP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1"/>
                      <w:sz w:val="16"/>
                      <w:szCs w:val="16"/>
                    </w:rPr>
                    <w:t>x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1"/>
                      <w:sz w:val="16"/>
                      <w:szCs w:val="16"/>
                    </w:rPr>
                    <w:t>t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1"/>
                      <w:sz w:val="16"/>
                      <w:szCs w:val="16"/>
                    </w:rPr>
                    <w:t>                                 </w:t>
                  </w:r>
                  <w:r>
                    <w:rPr>
                      <w:rFonts w:cs="Arial" w:hAnsi="Arial" w:eastAsia="Arial" w:ascii="Arial"/>
                      <w:color w:val="7E7979"/>
                      <w:spacing w:val="50"/>
                      <w:w w:val="12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4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9.8814pt;margin-top:741.434pt;width:16.401pt;height:26.5pt;mso-position-horizontal-relative:page;mso-position-vertical-relative:page;z-index:-12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9"/>
                      <w:szCs w:val="49"/>
                    </w:rPr>
                    <w:jc w:val="left"/>
                    <w:spacing w:lineRule="exact" w:line="520"/>
                    <w:ind w:left="20" w:right="-73"/>
                  </w:pPr>
                  <w:r>
                    <w:rPr>
                      <w:rFonts w:cs="Arial" w:hAnsi="Arial" w:eastAsia="Arial" w:ascii="Arial"/>
                      <w:color w:val="758321"/>
                      <w:spacing w:val="0"/>
                      <w:w w:val="75"/>
                      <w:sz w:val="49"/>
                      <w:szCs w:val="49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49"/>
                      <w:szCs w:val="4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6.821pt;margin-top:738.75pt;width:198.573pt;height:50.8981pt;mso-position-horizontal-relative:page;mso-position-vertical-relative:page;z-index:-12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27"/>
                      <w:szCs w:val="27"/>
                    </w:rPr>
                    <w:jc w:val="left"/>
                    <w:spacing w:lineRule="exact" w:line="280"/>
                    <w:ind w:left="20" w:right="-41"/>
                  </w:pPr>
                  <w:hyperlink r:id="rId4">
                    <w:r>
                      <w:rPr>
                        <w:rFonts w:cs="Arial" w:hAnsi="Arial" w:eastAsia="Arial" w:ascii="Arial"/>
                        <w:color w:val="7E7979"/>
                        <w:w w:val="107"/>
                        <w:sz w:val="27"/>
                        <w:szCs w:val="27"/>
                      </w:rPr>
                      <w:t>w</w:t>
                    </w:r>
                    <w:r>
                      <w:rPr>
                        <w:rFonts w:cs="Arial" w:hAnsi="Arial" w:eastAsia="Arial" w:ascii="Arial"/>
                        <w:color w:val="7E7979"/>
                        <w:w w:val="132"/>
                        <w:sz w:val="27"/>
                        <w:szCs w:val="27"/>
                      </w:rPr>
                      <w:t>ww</w:t>
                    </w:r>
                    <w:r>
                      <w:rPr>
                        <w:rFonts w:cs="Arial" w:hAnsi="Arial" w:eastAsia="Arial" w:ascii="Arial"/>
                        <w:color w:val="A7A866"/>
                        <w:w w:val="86"/>
                        <w:sz w:val="27"/>
                        <w:szCs w:val="27"/>
                      </w:rPr>
                      <w:t>.</w:t>
                    </w:r>
                    <w:r>
                      <w:rPr>
                        <w:rFonts w:cs="Arial" w:hAnsi="Arial" w:eastAsia="Arial" w:ascii="Arial"/>
                        <w:color w:val="91985A"/>
                        <w:w w:val="168"/>
                        <w:sz w:val="27"/>
                        <w:szCs w:val="27"/>
                      </w:rPr>
                      <w:t>i</w:t>
                    </w:r>
                    <w:r>
                      <w:rPr>
                        <w:rFonts w:cs="Arial" w:hAnsi="Arial" w:eastAsia="Arial" w:ascii="Arial"/>
                        <w:color w:val="91985A"/>
                        <w:w w:val="124"/>
                        <w:sz w:val="27"/>
                        <w:szCs w:val="27"/>
                      </w:rPr>
                      <w:t>m</w:t>
                    </w:r>
                    <w:r>
                      <w:rPr>
                        <w:rFonts w:cs="Arial" w:hAnsi="Arial" w:eastAsia="Arial" w:ascii="Arial"/>
                        <w:color w:val="A7A866"/>
                        <w:w w:val="129"/>
                        <w:sz w:val="27"/>
                        <w:szCs w:val="27"/>
                      </w:rPr>
                      <w:t>e</w:t>
                    </w:r>
                    <w:r>
                      <w:rPr>
                        <w:rFonts w:cs="Arial" w:hAnsi="Arial" w:eastAsia="Arial" w:ascii="Arial"/>
                        <w:color w:val="91985A"/>
                        <w:w w:val="124"/>
                        <w:sz w:val="27"/>
                        <w:szCs w:val="27"/>
                      </w:rPr>
                      <w:t>m</w:t>
                    </w:r>
                    <w:r>
                      <w:rPr>
                        <w:rFonts w:cs="Arial" w:hAnsi="Arial" w:eastAsia="Arial" w:ascii="Arial"/>
                        <w:color w:val="91985A"/>
                        <w:w w:val="143"/>
                        <w:sz w:val="27"/>
                        <w:szCs w:val="27"/>
                      </w:rPr>
                      <w:t>b</w:t>
                    </w:r>
                    <w:r>
                      <w:rPr>
                        <w:rFonts w:cs="Arial" w:hAnsi="Arial" w:eastAsia="Arial" w:ascii="Arial"/>
                        <w:color w:val="91985A"/>
                        <w:w w:val="160"/>
                        <w:sz w:val="27"/>
                        <w:szCs w:val="27"/>
                      </w:rPr>
                      <w:t>r</w:t>
                    </w:r>
                    <w:r>
                      <w:rPr>
                        <w:rFonts w:cs="Arial" w:hAnsi="Arial" w:eastAsia="Arial" w:ascii="Arial"/>
                        <w:color w:val="91985A"/>
                        <w:w w:val="144"/>
                        <w:sz w:val="27"/>
                        <w:szCs w:val="27"/>
                      </w:rPr>
                      <w:t>i</w:t>
                    </w:r>
                    <w:r>
                      <w:rPr>
                        <w:rFonts w:cs="Arial" w:hAnsi="Arial" w:eastAsia="Arial" w:ascii="Arial"/>
                        <w:color w:val="91985A"/>
                        <w:w w:val="156"/>
                        <w:sz w:val="27"/>
                        <w:szCs w:val="27"/>
                      </w:rPr>
                      <w:t>l</w:t>
                    </w:r>
                    <w:r>
                      <w:rPr>
                        <w:rFonts w:cs="Arial" w:hAnsi="Arial" w:eastAsia="Arial" w:ascii="Arial"/>
                        <w:color w:val="91985A"/>
                        <w:w w:val="168"/>
                        <w:sz w:val="27"/>
                        <w:szCs w:val="27"/>
                      </w:rPr>
                      <w:t>l</w:t>
                    </w:r>
                    <w:r>
                      <w:rPr>
                        <w:rFonts w:cs="Arial" w:hAnsi="Arial" w:eastAsia="Arial" w:ascii="Arial"/>
                        <w:color w:val="91985A"/>
                        <w:w w:val="139"/>
                        <w:sz w:val="27"/>
                        <w:szCs w:val="27"/>
                      </w:rPr>
                      <w:t>o</w:t>
                    </w:r>
                    <w:r>
                      <w:rPr>
                        <w:rFonts w:cs="Arial" w:hAnsi="Arial" w:eastAsia="Arial" w:ascii="Arial"/>
                        <w:color w:val="A7A866"/>
                        <w:w w:val="122"/>
                        <w:sz w:val="27"/>
                        <w:szCs w:val="27"/>
                      </w:rPr>
                      <w:t>s</w:t>
                    </w:r>
                    <w:r>
                      <w:rPr>
                        <w:rFonts w:cs="Arial" w:hAnsi="Arial" w:eastAsia="Arial" w:ascii="Arial"/>
                        <w:color w:val="91985A"/>
                        <w:w w:val="115"/>
                        <w:sz w:val="27"/>
                        <w:szCs w:val="27"/>
                      </w:rPr>
                      <w:t>.</w:t>
                    </w:r>
                    <w:r>
                      <w:rPr>
                        <w:rFonts w:cs="Arial" w:hAnsi="Arial" w:eastAsia="Arial" w:ascii="Arial"/>
                        <w:color w:val="7E7979"/>
                        <w:w w:val="134"/>
                        <w:sz w:val="27"/>
                        <w:szCs w:val="27"/>
                      </w:rPr>
                      <w:t>g</w:t>
                    </w:r>
                    <w:r>
                      <w:rPr>
                        <w:rFonts w:cs="Arial" w:hAnsi="Arial" w:eastAsia="Arial" w:ascii="Arial"/>
                        <w:color w:val="7E7979"/>
                        <w:w w:val="139"/>
                        <w:sz w:val="27"/>
                        <w:szCs w:val="27"/>
                      </w:rPr>
                      <w:t>ob</w:t>
                    </w:r>
                    <w:r>
                      <w:rPr>
                        <w:rFonts w:cs="Arial" w:hAnsi="Arial" w:eastAsia="Arial" w:ascii="Arial"/>
                        <w:color w:val="A09C9D"/>
                        <w:w w:val="115"/>
                        <w:sz w:val="27"/>
                        <w:szCs w:val="27"/>
                      </w:rPr>
                      <w:t>.</w:t>
                    </w:r>
                    <w:r>
                      <w:rPr>
                        <w:rFonts w:cs="Arial" w:hAnsi="Arial" w:eastAsia="Arial" w:ascii="Arial"/>
                        <w:color w:val="7E7979"/>
                        <w:w w:val="128"/>
                        <w:sz w:val="27"/>
                        <w:szCs w:val="27"/>
                      </w:rPr>
                      <w:t>m</w:t>
                    </w:r>
                    <w:r>
                      <w:rPr>
                        <w:rFonts w:cs="Arial" w:hAnsi="Arial" w:eastAsia="Arial" w:ascii="Arial"/>
                        <w:color w:val="A09C9D"/>
                        <w:w w:val="138"/>
                        <w:sz w:val="27"/>
                        <w:szCs w:val="27"/>
                      </w:rPr>
                      <w:t>x</w:t>
                    </w:r>
                  </w:hyperlink>
                  <w:r>
                    <w:rPr>
                      <w:rFonts w:cs="Arial" w:hAnsi="Arial" w:eastAsia="Arial" w:ascii="Arial"/>
                      <w:color w:val="000000"/>
                      <w:w w:val="100"/>
                      <w:sz w:val="27"/>
                      <w:szCs w:val="27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22"/>
                      <w:szCs w:val="22"/>
                    </w:rPr>
                    <w:jc w:val="left"/>
                    <w:spacing w:before="46"/>
                    <w:ind w:left="27"/>
                  </w:pPr>
                  <w:r>
                    <w:rPr>
                      <w:rFonts w:cs="Arial" w:hAnsi="Arial" w:eastAsia="Arial" w:ascii="Arial"/>
                      <w:color w:val="7E7979"/>
                      <w:sz w:val="22"/>
                      <w:szCs w:val="22"/>
                    </w:rPr>
                    <w:t>p</w:t>
                  </w:r>
                  <w:r>
                    <w:rPr>
                      <w:rFonts w:cs="Arial" w:hAnsi="Arial" w:eastAsia="Arial" w:ascii="Arial"/>
                      <w:color w:val="A09C9D"/>
                      <w:w w:val="147"/>
                      <w:sz w:val="22"/>
                      <w:szCs w:val="2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A09C9D"/>
                      <w:w w:val="105"/>
                      <w:sz w:val="22"/>
                      <w:szCs w:val="2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A09C9D"/>
                      <w:w w:val="111"/>
                      <w:sz w:val="22"/>
                      <w:szCs w:val="22"/>
                    </w:rPr>
                    <w:t>s</w:t>
                  </w:r>
                  <w:r>
                    <w:rPr>
                      <w:rFonts w:cs="Arial" w:hAnsi="Arial" w:eastAsia="Arial" w:ascii="Arial"/>
                      <w:color w:val="A09C9D"/>
                      <w:w w:val="132"/>
                      <w:sz w:val="22"/>
                      <w:szCs w:val="2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A09C9D"/>
                      <w:w w:val="123"/>
                      <w:sz w:val="22"/>
                      <w:szCs w:val="22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A09C9D"/>
                      <w:w w:val="111"/>
                      <w:sz w:val="22"/>
                      <w:szCs w:val="22"/>
                    </w:rPr>
                    <w:t>n</w:t>
                  </w:r>
                  <w:r>
                    <w:rPr>
                      <w:rFonts w:cs="Arial" w:hAnsi="Arial" w:eastAsia="Arial" w:ascii="Arial"/>
                      <w:color w:val="A09C9D"/>
                      <w:spacing w:val="-18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82"/>
                      <w:sz w:val="22"/>
                      <w:szCs w:val="2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A09C9D"/>
                      <w:spacing w:val="-7"/>
                      <w:w w:val="82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44"/>
                      <w:sz w:val="22"/>
                      <w:szCs w:val="2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1"/>
                      <w:sz w:val="22"/>
                      <w:szCs w:val="22"/>
                    </w:rPr>
                    <w:t>a</w:t>
                  </w:r>
                  <w:r>
                    <w:rPr>
                      <w:rFonts w:cs="Arial" w:hAnsi="Arial" w:eastAsia="Arial" w:ascii="Arial"/>
                      <w:color w:val="7E7979"/>
                      <w:spacing w:val="-18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C1C499"/>
                      <w:spacing w:val="0"/>
                      <w:w w:val="100"/>
                      <w:sz w:val="13"/>
                      <w:szCs w:val="13"/>
                    </w:rPr>
                    <w:t>: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00"/>
                      <w:sz w:val="13"/>
                      <w:szCs w:val="13"/>
                    </w:rPr>
                    <w:t>Gl,</w:t>
                  </w:r>
                  <w:r>
                    <w:rPr>
                      <w:rFonts w:cs="Arial" w:hAnsi="Arial" w:eastAsia="Arial" w:ascii="Arial"/>
                      <w:color w:val="A7A866"/>
                      <w:spacing w:val="-9"/>
                      <w:w w:val="100"/>
                      <w:sz w:val="13"/>
                      <w:szCs w:val="13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1985A"/>
                      <w:spacing w:val="0"/>
                      <w:w w:val="30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91985A"/>
                      <w:spacing w:val="0"/>
                      <w:w w:val="30"/>
                      <w:sz w:val="14"/>
                      <w:szCs w:val="14"/>
                    </w:rPr>
                    <w:t>   </w:t>
                  </w:r>
                  <w:r>
                    <w:rPr>
                      <w:rFonts w:cs="Times New Roman" w:hAnsi="Times New Roman" w:eastAsia="Times New Roman" w:ascii="Times New Roman"/>
                      <w:color w:val="91985A"/>
                      <w:spacing w:val="1"/>
                      <w:w w:val="30"/>
                      <w:sz w:val="14"/>
                      <w:szCs w:val="14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00"/>
                      <w:sz w:val="22"/>
                      <w:szCs w:val="22"/>
                    </w:rPr>
                    <w:t>m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00"/>
                      <w:sz w:val="22"/>
                      <w:szCs w:val="22"/>
                    </w:rPr>
                    <w:t>e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00"/>
                      <w:sz w:val="22"/>
                      <w:szCs w:val="22"/>
                    </w:rPr>
                    <w:t>m</w:t>
                  </w:r>
                  <w:r>
                    <w:rPr>
                      <w:rFonts w:cs="Arial" w:hAnsi="Arial" w:eastAsia="Arial" w:ascii="Arial"/>
                      <w:color w:val="A7A866"/>
                      <w:spacing w:val="30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00"/>
                      <w:sz w:val="22"/>
                      <w:szCs w:val="22"/>
                    </w:rPr>
                    <w:t>b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47"/>
                      <w:sz w:val="22"/>
                      <w:szCs w:val="2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03"/>
                      <w:sz w:val="22"/>
                      <w:szCs w:val="22"/>
                    </w:rPr>
                    <w:t>i</w:t>
                  </w:r>
                  <w:r>
                    <w:rPr>
                      <w:rFonts w:cs="Arial" w:hAnsi="Arial" w:eastAsia="Arial" w:ascii="Arial"/>
                      <w:color w:val="A7A866"/>
                      <w:spacing w:val="-11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91985A"/>
                      <w:spacing w:val="0"/>
                      <w:w w:val="44"/>
                      <w:sz w:val="22"/>
                      <w:szCs w:val="2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91985A"/>
                      <w:spacing w:val="16"/>
                      <w:w w:val="44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91985A"/>
                      <w:spacing w:val="0"/>
                      <w:w w:val="58"/>
                      <w:sz w:val="22"/>
                      <w:szCs w:val="22"/>
                    </w:rPr>
                    <w:t>l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29"/>
                      <w:sz w:val="22"/>
                      <w:szCs w:val="22"/>
                    </w:rPr>
                    <w:t>o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11"/>
                      <w:sz w:val="22"/>
                      <w:szCs w:val="22"/>
                    </w:rPr>
                    <w:t>s</w:t>
                  </w:r>
                  <w:r>
                    <w:rPr>
                      <w:rFonts w:cs="Arial" w:hAnsi="Arial" w:eastAsia="Arial" w:ascii="Arial"/>
                      <w:color w:val="C1C499"/>
                      <w:spacing w:val="0"/>
                      <w:w w:val="94"/>
                      <w:sz w:val="22"/>
                      <w:szCs w:val="2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23"/>
                      <w:sz w:val="22"/>
                      <w:szCs w:val="22"/>
                    </w:rPr>
                    <w:t>g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29"/>
                      <w:sz w:val="22"/>
                      <w:szCs w:val="22"/>
                    </w:rPr>
                    <w:t>ob</w:t>
                  </w:r>
                  <w:r>
                    <w:rPr>
                      <w:rFonts w:cs="Arial" w:hAnsi="Arial" w:eastAsia="Arial" w:ascii="Arial"/>
                      <w:color w:val="B3B2AC"/>
                      <w:spacing w:val="0"/>
                      <w:w w:val="94"/>
                      <w:sz w:val="22"/>
                      <w:szCs w:val="22"/>
                    </w:rPr>
                    <w:t>.</w:t>
                  </w:r>
                  <w:r>
                    <w:rPr>
                      <w:rFonts w:cs="Arial" w:hAnsi="Arial" w:eastAsia="Arial" w:ascii="Arial"/>
                      <w:color w:val="B3B2AC"/>
                      <w:spacing w:val="-18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98"/>
                      <w:sz w:val="22"/>
                      <w:szCs w:val="22"/>
                    </w:rPr>
                    <w:t>m</w:t>
                  </w:r>
                  <w:r>
                    <w:rPr>
                      <w:rFonts w:cs="Arial" w:hAnsi="Arial" w:eastAsia="Arial" w:ascii="Arial"/>
                      <w:color w:val="A7A866"/>
                      <w:spacing w:val="0"/>
                      <w:w w:val="124"/>
                      <w:sz w:val="22"/>
                      <w:szCs w:val="22"/>
                    </w:rPr>
                    <w:t>x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sz w:val="14"/>
                      <w:szCs w:val="14"/>
                    </w:rPr>
                    <w:jc w:val="left"/>
                    <w:spacing w:before="8" w:lineRule="exact" w:line="140"/>
                  </w:pPr>
                  <w:r>
                    <w:rPr>
                      <w:sz w:val="14"/>
                      <w:szCs w:val="14"/>
                    </w:rPr>
                  </w:r>
                </w:p>
                <w:p>
                  <w:pPr>
                    <w:rPr>
                      <w:rFonts w:cs="Segoe UI" w:hAnsi="Segoe UI" w:eastAsia="Segoe UI" w:ascii="Segoe UI"/>
                      <w:sz w:val="20"/>
                      <w:szCs w:val="20"/>
                    </w:rPr>
                    <w:jc w:val="right"/>
                    <w:ind w:right="394"/>
                  </w:pPr>
                  <w:r>
                    <w:rPr>
                      <w:rFonts w:cs="Segoe UI" w:hAnsi="Segoe UI" w:eastAsia="Segoe UI" w:ascii="Segoe UI"/>
                      <w:color w:val="A09C9D"/>
                      <w:spacing w:val="0"/>
                      <w:w w:val="213"/>
                      <w:sz w:val="20"/>
                      <w:szCs w:val="20"/>
                    </w:rPr>
                    <w:t>�</w:t>
                  </w:r>
                  <w:r>
                    <w:rPr>
                      <w:rFonts w:cs="Segoe UI" w:hAnsi="Segoe UI" w:eastAsia="Segoe UI" w:ascii="Segoe UI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58.404pt;margin-top:730.584pt;width:202.533pt;height:29.2383pt;mso-position-horizontal-relative:page;mso-position-vertical-relative:page;z-index:-12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3"/>
                      <w:szCs w:val="43"/>
                    </w:rPr>
                    <w:jc w:val="left"/>
                    <w:spacing w:lineRule="exact" w:line="420"/>
                    <w:ind w:left="2511"/>
                  </w:pPr>
                  <w:r>
                    <w:rPr>
                      <w:rFonts w:cs="Arial" w:hAnsi="Arial" w:eastAsia="Arial" w:ascii="Arial"/>
                      <w:b/>
                      <w:color w:val="758321"/>
                      <w:spacing w:val="0"/>
                      <w:w w:val="100"/>
                      <w:position w:val="-3"/>
                      <w:sz w:val="43"/>
                      <w:szCs w:val="43"/>
                    </w:rPr>
                    <w:t>'9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43"/>
                      <w:szCs w:val="43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6"/>
                      <w:szCs w:val="16"/>
                    </w:rPr>
                    <w:jc w:val="left"/>
                    <w:spacing w:lineRule="exact" w:line="140"/>
                    <w:ind w:left="20" w:right="-25"/>
                  </w:pP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3"/>
                      <w:position w:val="1"/>
                      <w:sz w:val="16"/>
                      <w:szCs w:val="16"/>
                    </w:rPr>
                    <w:t>h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3"/>
                      <w:position w:val="1"/>
                      <w:sz w:val="16"/>
                      <w:szCs w:val="16"/>
                    </w:rPr>
                    <w:t>u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3"/>
                      <w:position w:val="1"/>
                      <w:sz w:val="16"/>
                      <w:szCs w:val="16"/>
                    </w:rPr>
                    <w:t>a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3"/>
                      <w:position w:val="1"/>
                      <w:sz w:val="16"/>
                      <w:szCs w:val="16"/>
                    </w:rPr>
                    <w:t>c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3"/>
                      <w:position w:val="1"/>
                      <w:sz w:val="16"/>
                      <w:szCs w:val="16"/>
                    </w:rPr>
                    <w:t>an</w:t>
                  </w:r>
                  <w:r>
                    <w:rPr>
                      <w:rFonts w:cs="Arial" w:hAnsi="Arial" w:eastAsia="Arial" w:ascii="Arial"/>
                      <w:color w:val="7E7979"/>
                      <w:spacing w:val="17"/>
                      <w:w w:val="113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00"/>
                      <w:position w:val="1"/>
                      <w:sz w:val="16"/>
                      <w:szCs w:val="16"/>
                    </w:rPr>
                    <w:t>d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00"/>
                      <w:position w:val="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E7979"/>
                      <w:spacing w:val="43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81"/>
                      <w:position w:val="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1"/>
                      <w:position w:val="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08"/>
                      <w:position w:val="1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7E7979"/>
                      <w:spacing w:val="20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91"/>
                      <w:position w:val="1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3"/>
                      <w:position w:val="1"/>
                      <w:sz w:val="16"/>
                      <w:szCs w:val="16"/>
                    </w:rPr>
                    <w:t>e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8"/>
                      <w:position w:val="1"/>
                      <w:sz w:val="16"/>
                      <w:szCs w:val="16"/>
                    </w:rPr>
                    <w:t>m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9"/>
                      <w:position w:val="1"/>
                      <w:sz w:val="16"/>
                      <w:szCs w:val="16"/>
                    </w:rPr>
                    <w:t>b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1"/>
                      <w:position w:val="1"/>
                      <w:sz w:val="16"/>
                      <w:szCs w:val="16"/>
                    </w:rPr>
                    <w:t>ri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41"/>
                      <w:position w:val="1"/>
                      <w:sz w:val="16"/>
                      <w:szCs w:val="16"/>
                    </w:rPr>
                    <w:t>l</w:t>
                  </w:r>
                  <w:r>
                    <w:rPr>
                      <w:rFonts w:cs="Arial" w:hAnsi="Arial" w:eastAsia="Arial" w:ascii="Arial"/>
                      <w:color w:val="7E7979"/>
                      <w:spacing w:val="6"/>
                      <w:w w:val="100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4"/>
                      <w:position w:val="1"/>
                      <w:sz w:val="16"/>
                      <w:szCs w:val="16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4"/>
                      <w:position w:val="1"/>
                      <w:sz w:val="16"/>
                      <w:szCs w:val="16"/>
                    </w:rPr>
                    <w:t>s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14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E7979"/>
                      <w:spacing w:val="30"/>
                      <w:w w:val="114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Segoe UI" w:hAnsi="Segoe UI" w:eastAsia="Segoe UI" w:ascii="Segoe UI"/>
                      <w:color w:val="758321"/>
                      <w:spacing w:val="0"/>
                      <w:w w:val="58"/>
                      <w:position w:val="1"/>
                      <w:sz w:val="16"/>
                      <w:szCs w:val="16"/>
                    </w:rPr>
                    <w:t>�</w:t>
                  </w:r>
                  <w:r>
                    <w:rPr>
                      <w:rFonts w:cs="Segoe UI" w:hAnsi="Segoe UI" w:eastAsia="Segoe UI" w:ascii="Segoe UI"/>
                      <w:color w:val="758321"/>
                      <w:spacing w:val="0"/>
                      <w:w w:val="58"/>
                      <w:position w:val="1"/>
                      <w:sz w:val="16"/>
                      <w:szCs w:val="16"/>
                    </w:rPr>
                    <w:t>                     </w:t>
                  </w:r>
                  <w:r>
                    <w:rPr>
                      <w:rFonts w:cs="Segoe UI" w:hAnsi="Segoe UI" w:eastAsia="Segoe UI" w:ascii="Segoe UI"/>
                      <w:color w:val="758321"/>
                      <w:spacing w:val="4"/>
                      <w:w w:val="58"/>
                      <w:position w:val="1"/>
                      <w:sz w:val="16"/>
                      <w:szCs w:val="16"/>
                    </w:rPr>
                    <w:t> 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97"/>
                      <w:position w:val="1"/>
                      <w:sz w:val="16"/>
                      <w:szCs w:val="16"/>
                    </w:rPr>
                    <w:t>3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05"/>
                      <w:position w:val="1"/>
                      <w:sz w:val="16"/>
                      <w:szCs w:val="16"/>
                    </w:rPr>
                    <w:t>7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21"/>
                      <w:position w:val="1"/>
                      <w:sz w:val="16"/>
                      <w:szCs w:val="16"/>
                    </w:rPr>
                    <w:t>6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05"/>
                      <w:position w:val="1"/>
                      <w:sz w:val="16"/>
                      <w:szCs w:val="16"/>
                    </w:rPr>
                    <w:t>7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21"/>
                      <w:position w:val="1"/>
                      <w:sz w:val="16"/>
                      <w:szCs w:val="16"/>
                    </w:rPr>
                    <w:t>6</w:t>
                  </w:r>
                  <w:r>
                    <w:rPr>
                      <w:rFonts w:cs="Arial" w:hAnsi="Arial" w:eastAsia="Arial" w:ascii="Arial"/>
                      <w:color w:val="7E7979"/>
                      <w:spacing w:val="0"/>
                      <w:w w:val="121"/>
                      <w:position w:val="1"/>
                      <w:sz w:val="16"/>
                      <w:szCs w:val="16"/>
                    </w:rPr>
                    <w:t>-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13"/>
                      <w:position w:val="1"/>
                      <w:sz w:val="16"/>
                      <w:szCs w:val="16"/>
                    </w:rPr>
                    <w:t>23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37"/>
                      <w:position w:val="1"/>
                      <w:sz w:val="16"/>
                      <w:szCs w:val="16"/>
                    </w:rPr>
                    <w:t>0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29"/>
                      <w:position w:val="1"/>
                      <w:sz w:val="16"/>
                      <w:szCs w:val="16"/>
                    </w:rPr>
                    <w:t>0</w:t>
                  </w:r>
                  <w:r>
                    <w:rPr>
                      <w:rFonts w:cs="Arial" w:hAnsi="Arial" w:eastAsia="Arial" w:ascii="Arial"/>
                      <w:color w:val="A09C9D"/>
                      <w:spacing w:val="0"/>
                      <w:w w:val="137"/>
                      <w:position w:val="1"/>
                      <w:sz w:val="16"/>
                      <w:szCs w:val="16"/>
                    </w:rPr>
                    <w:t>0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80.899pt;margin-top:651.096pt;width:39.8025pt;height:11.4pt;mso-position-horizontal-relative:page;mso-position-vertical-relative:page;z-index:-12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1A191C"/>
                      <w:w w:val="7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w w:val="12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C4B4C"/>
                      <w:w w:val="15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A09C9D"/>
                      <w:w w:val="36"/>
                      <w:sz w:val="18"/>
                      <w:szCs w:val="18"/>
                    </w:rPr>
                    <w:t>·</w:t>
                  </w:r>
                  <w:r>
                    <w:rPr>
                      <w:rFonts w:cs="Arial" w:hAnsi="Arial" w:eastAsia="Arial" w:ascii="Arial"/>
                      <w:color w:val="363536"/>
                      <w:w w:val="72"/>
                      <w:sz w:val="18"/>
                      <w:szCs w:val="18"/>
                    </w:rPr>
                    <w:t>!</w:t>
                  </w:r>
                  <w:r>
                    <w:rPr>
                      <w:rFonts w:cs="Arial" w:hAnsi="Arial" w:eastAsia="Arial" w:ascii="Arial"/>
                      <w:color w:val="1A191C"/>
                      <w:w w:val="11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536"/>
                      <w:w w:val="12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w w:val="9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w w:val="10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32.829pt;margin-top:601.034pt;width:111.447pt;height:50.1904pt;mso-position-horizontal-relative:page;mso-position-vertical-relative:page;z-index:-12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16"/>
                      <w:szCs w:val="16"/>
                    </w:rPr>
                    <w:jc w:val="center"/>
                    <w:spacing w:lineRule="exact" w:line="180"/>
                    <w:ind w:left="-12" w:right="9"/>
                  </w:pPr>
                  <w:r>
                    <w:rPr>
                      <w:rFonts w:cs="Times New Roman" w:hAnsi="Times New Roman" w:eastAsia="Times New Roman" w:ascii="Times New Roman"/>
                      <w:color w:val="363536"/>
                      <w:w w:val="131"/>
                      <w:sz w:val="16"/>
                      <w:szCs w:val="16"/>
                    </w:rPr>
                    <w:t>JrlUlllllÚN</w:t>
                  </w:r>
                  <w:r>
                    <w:rPr>
                      <w:rFonts w:cs="Times New Roman" w:hAnsi="Times New Roman" w:eastAsia="Times New Roman" w:ascii="Times New Roman"/>
                      <w:color w:val="696869"/>
                      <w:w w:val="64"/>
                      <w:sz w:val="16"/>
                      <w:szCs w:val="16"/>
                    </w:rPr>
                    <w:t>DE</w:t>
                  </w:r>
                  <w:r>
                    <w:rPr>
                      <w:rFonts w:cs="Segoe UI" w:hAnsi="Segoe UI" w:eastAsia="Segoe UI" w:ascii="Segoe UI"/>
                      <w:color w:val="4C4B4C"/>
                      <w:w w:val="577"/>
                      <w:sz w:val="16"/>
                      <w:szCs w:val="16"/>
                    </w:rPr>
                    <w:t>�</w:t>
                  </w:r>
                  <w:r>
                    <w:rPr>
                      <w:rFonts w:cs="Times New Roman" w:hAnsi="Times New Roman" w:eastAsia="Times New Roman" w:ascii="Times New Roman"/>
                      <w:color w:val="363536"/>
                      <w:w w:val="98"/>
                      <w:sz w:val="16"/>
                      <w:szCs w:val="16"/>
                    </w:rPr>
                    <w:t>f'fi,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6"/>
                      <w:szCs w:val="1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before="2"/>
                    <w:ind w:left="450" w:right="4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363536"/>
                      <w:w w:val="102"/>
                      <w:sz w:val="14"/>
                      <w:szCs w:val="14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216"/>
                      <w:sz w:val="14"/>
                      <w:szCs w:val="14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363536"/>
                      <w:w w:val="226"/>
                      <w:sz w:val="14"/>
                      <w:szCs w:val="14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205"/>
                      <w:sz w:val="14"/>
                      <w:szCs w:val="14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262"/>
                      <w:sz w:val="14"/>
                      <w:szCs w:val="14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363536"/>
                      <w:w w:val="226"/>
                      <w:sz w:val="14"/>
                      <w:szCs w:val="14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216"/>
                      <w:sz w:val="14"/>
                      <w:szCs w:val="14"/>
                    </w:rPr>
                    <w:t>0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226"/>
                      <w:sz w:val="14"/>
                      <w:szCs w:val="14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363536"/>
                      <w:w w:val="216"/>
                      <w:sz w:val="14"/>
                      <w:szCs w:val="14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4"/>
                      <w:szCs w:val="14"/>
                    </w:rPr>
                    <w:jc w:val="center"/>
                    <w:spacing w:before="26"/>
                    <w:ind w:left="132" w:right="103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79"/>
                      <w:sz w:val="14"/>
                      <w:szCs w:val="14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112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115"/>
                      <w:sz w:val="14"/>
                      <w:szCs w:val="14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132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115"/>
                      <w:sz w:val="14"/>
                      <w:szCs w:val="14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113"/>
                      <w:sz w:val="14"/>
                      <w:szCs w:val="14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w w:val="121"/>
                      <w:sz w:val="14"/>
                      <w:szCs w:val="14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96869"/>
                      <w:w w:val="112"/>
                      <w:sz w:val="14"/>
                      <w:szCs w:val="14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96869"/>
                      <w:w w:val="100"/>
                      <w:sz w:val="14"/>
                      <w:szCs w:val="14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96869"/>
                      <w:spacing w:val="-11"/>
                      <w:w w:val="100"/>
                      <w:sz w:val="14"/>
                      <w:szCs w:val="14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spacing w:val="0"/>
                      <w:w w:val="87"/>
                      <w:sz w:val="14"/>
                      <w:szCs w:val="14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spacing w:val="0"/>
                      <w:w w:val="121"/>
                      <w:sz w:val="14"/>
                      <w:szCs w:val="14"/>
                    </w:rPr>
                    <w:t>UN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spacing w:val="0"/>
                      <w:w w:val="132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696869"/>
                      <w:spacing w:val="0"/>
                      <w:w w:val="113"/>
                      <w:sz w:val="14"/>
                      <w:szCs w:val="14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363536"/>
                      <w:spacing w:val="0"/>
                      <w:w w:val="118"/>
                      <w:sz w:val="14"/>
                      <w:szCs w:val="14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spacing w:val="0"/>
                      <w:w w:val="126"/>
                      <w:sz w:val="14"/>
                      <w:szCs w:val="14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spacing w:val="0"/>
                      <w:w w:val="113"/>
                      <w:sz w:val="14"/>
                      <w:szCs w:val="14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4C4B4C"/>
                      <w:spacing w:val="0"/>
                      <w:w w:val="108"/>
                      <w:sz w:val="14"/>
                      <w:szCs w:val="14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4"/>
                      <w:szCs w:val="1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9"/>
                      <w:szCs w:val="39"/>
                    </w:rPr>
                    <w:jc w:val="center"/>
                    <w:spacing w:before="1"/>
                    <w:ind w:left="50" w:right="-29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363536"/>
                      <w:w w:val="79"/>
                      <w:sz w:val="39"/>
                      <w:szCs w:val="39"/>
                    </w:rPr>
                    <w:t>SIND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363536"/>
                      <w:w w:val="85"/>
                      <w:sz w:val="39"/>
                      <w:szCs w:val="39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363536"/>
                      <w:w w:val="66"/>
                      <w:sz w:val="39"/>
                      <w:szCs w:val="39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A191C"/>
                      <w:w w:val="79"/>
                      <w:sz w:val="39"/>
                      <w:szCs w:val="39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363536"/>
                      <w:w w:val="70"/>
                      <w:sz w:val="39"/>
                      <w:szCs w:val="39"/>
                    </w:rPr>
                    <w:t>TUR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1A191C"/>
                      <w:w w:val="89"/>
                      <w:sz w:val="39"/>
                      <w:szCs w:val="39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39"/>
                      <w:szCs w:val="39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51.29pt;margin-top:546.363pt;width:296.5pt;height:11.4pt;mso-position-horizontal-relative:page;mso-position-vertical-relative:page;z-index:-12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1A191C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w w:val="128"/>
                      <w:sz w:val="18"/>
                      <w:szCs w:val="18"/>
                    </w:rPr>
                    <w:t>x</w:t>
                  </w:r>
                  <w:r>
                    <w:rPr>
                      <w:rFonts w:cs="Arial" w:hAnsi="Arial" w:eastAsia="Arial" w:ascii="Arial"/>
                      <w:color w:val="1A191C"/>
                      <w:w w:val="144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w w:val="12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w w:val="122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1A191C"/>
                      <w:w w:val="11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91C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w w:val="11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3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7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7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7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7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7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7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7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C4B4C"/>
                      <w:spacing w:val="8"/>
                      <w:w w:val="11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64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li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79"/>
                      <w:sz w:val="18"/>
                      <w:szCs w:val="18"/>
                    </w:rPr>
                    <w:t>1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2"/>
                      <w:sz w:val="18"/>
                      <w:szCs w:val="18"/>
                    </w:rPr>
                    <w:t>3</w:t>
                  </w:r>
                  <w:r>
                    <w:rPr>
                      <w:rFonts w:cs="Arial" w:hAnsi="Arial" w:eastAsia="Arial" w:ascii="Arial"/>
                      <w:color w:val="363536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37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88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4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em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2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3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2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3"/>
                      <w:sz w:val="18"/>
                      <w:szCs w:val="18"/>
                    </w:rPr>
                    <w:t>2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0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21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251.017pt;margin-top:525.128pt;width:96.6863pt;height:11.4pt;mso-position-horizontal-relative:page;mso-position-vertical-relative:page;z-index:-12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363536"/>
                      <w:w w:val="10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w w:val="15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w w:val="12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w w:val="14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536"/>
                      <w:w w:val="15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w w:val="15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w w:val="153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w w:val="138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w w:val="14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536"/>
                      <w:w w:val="15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w w:val="12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.7225pt;margin-top:460.952pt;width:442.669pt;height:12.5pt;mso-position-horizontal-relative:page;mso-position-vertical-relative:page;z-index:-12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lineRule="exact" w:line="220"/>
                    <w:ind w:left="20" w:right="-31"/>
                  </w:pPr>
                  <w:r>
                    <w:rPr>
                      <w:rFonts w:cs="Arial" w:hAnsi="Arial" w:eastAsia="Arial" w:ascii="Arial"/>
                      <w:color w:val="363536"/>
                      <w:w w:val="8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536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C4B4C"/>
                      <w:w w:val="108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C4B4C"/>
                      <w:w w:val="12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536"/>
                      <w:w w:val="12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w w:val="11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536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w w:val="11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53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7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8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8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8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5"/>
                      <w:sz w:val="18"/>
                      <w:szCs w:val="18"/>
                    </w:rPr>
                    <w:t>ud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6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86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696869"/>
                      <w:spacing w:val="0"/>
                      <w:w w:val="100"/>
                      <w:sz w:val="21"/>
                      <w:szCs w:val="21"/>
                    </w:rPr>
                    <w:t>y</w:t>
                  </w:r>
                  <w:r>
                    <w:rPr>
                      <w:rFonts w:cs="Times New Roman" w:hAnsi="Times New Roman" w:eastAsia="Times New Roman" w:ascii="Times New Roman"/>
                      <w:color w:val="696869"/>
                      <w:spacing w:val="0"/>
                      <w:w w:val="100"/>
                      <w:sz w:val="21"/>
                      <w:szCs w:val="21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2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3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nd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4C4B4C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8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58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696869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8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25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8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3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7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39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3"/>
                      <w:sz w:val="18"/>
                      <w:szCs w:val="18"/>
                    </w:rPr>
                    <w:t>6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4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de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2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2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8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ud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0.328pt;margin-top:440.549pt;width:443.39pt;height:11.4pt;mso-position-horizontal-relative:page;mso-position-vertical-relative:page;z-index:-12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18"/>
                      <w:w w:val="93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7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2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8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2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58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696869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eg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2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7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32"/>
                      <w:w w:val="7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ue</w:t>
                  </w:r>
                  <w:r>
                    <w:rPr>
                      <w:rFonts w:cs="Arial" w:hAnsi="Arial" w:eastAsia="Arial" w:ascii="Arial"/>
                      <w:color w:val="363536"/>
                      <w:spacing w:val="4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2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5"/>
                      <w:sz w:val="18"/>
                      <w:szCs w:val="18"/>
                    </w:rPr>
                    <w:t>g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86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C4B4C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9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9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9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9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9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17"/>
                      <w:w w:val="10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q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4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4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24"/>
                      <w:w w:val="10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7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58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3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8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6n</w:t>
                  </w:r>
                  <w:r>
                    <w:rPr>
                      <w:rFonts w:cs="Arial" w:hAnsi="Arial" w:eastAsia="Arial" w:ascii="Arial"/>
                      <w:color w:val="36353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7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4C4B4C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7.181pt;margin-top:398.44pt;width:77.9651pt;height:11.4pt;mso-position-horizontal-relative:page;mso-position-vertical-relative:page;z-index:-13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25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4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4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18"/>
                      <w:w w:val="94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8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26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2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3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1.328pt;margin-top:398.08pt;width:56.7237pt;height:11.4pt;mso-position-horizontal-relative:page;mso-position-vertical-relative:page;z-index:-13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4C4B4C"/>
                      <w:w w:val="8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C4B4C"/>
                      <w:w w:val="108"/>
                      <w:sz w:val="18"/>
                      <w:szCs w:val="18"/>
                    </w:rPr>
                    <w:t>OV</w:t>
                  </w:r>
                  <w:r>
                    <w:rPr>
                      <w:rFonts w:cs="Arial" w:hAnsi="Arial" w:eastAsia="Arial" w:ascii="Arial"/>
                      <w:color w:val="363536"/>
                      <w:w w:val="8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w w:val="9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w w:val="12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536"/>
                      <w:w w:val="108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C4B4C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w w:val="9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07.181pt;margin-top:376.845pt;width:77.9651pt;height:11.4pt;mso-position-horizontal-relative:page;mso-position-vertical-relative:page;z-index:-13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C4B4C"/>
                      <w:spacing w:val="25"/>
                      <w:w w:val="9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7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7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8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22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3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7.448pt;margin-top:376.845pt;width:44.1228pt;height:11.4pt;mso-position-horizontal-relative:page;mso-position-vertical-relative:page;z-index:-133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ci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16.901pt;margin-top:355.251pt;width:58.5238pt;height:11.4pt;mso-position-horizontal-relative:page;mso-position-vertical-relative:page;z-index:-134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1A191C"/>
                      <w:w w:val="83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w w:val="10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w w:val="10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w w:val="111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w w:val="103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A191C"/>
                      <w:w w:val="9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w w:val="10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28.969pt;margin-top:355.251pt;width:21.4413pt;height:11.4pt;mso-position-horizontal-relative:page;mso-position-vertical-relative:page;z-index:-135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.7225pt;margin-top:312.422pt;width:455.63pt;height:11.4pt;mso-position-horizontal-relative:page;mso-position-vertical-relative:page;z-index:-136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1A191C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w w:val="11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w w:val="104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1A191C"/>
                      <w:w w:val="10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w w:val="129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w w:val="11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w w:val="10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635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6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pe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4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7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79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2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53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79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2"/>
                      <w:sz w:val="18"/>
                      <w:szCs w:val="18"/>
                    </w:rPr>
                    <w:t>bo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3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4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2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2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12"/>
                      <w:w w:val="11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2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on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3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3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73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4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2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72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2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gu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2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5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117.808pt;margin-top:291.547pt;width:445.91pt;height:11.4pt;mso-position-horizontal-relative:page;mso-position-vertical-relative:page;z-index:-137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63536"/>
                      <w:spacing w:val="2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8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8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8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14"/>
                      <w:w w:val="108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77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5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5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8"/>
                      <w:sz w:val="18"/>
                      <w:szCs w:val="18"/>
                    </w:rPr>
                    <w:t>Z</w:t>
                  </w:r>
                  <w:r>
                    <w:rPr>
                      <w:rFonts w:cs="Arial" w:hAnsi="Arial" w:eastAsia="Arial" w:ascii="Arial"/>
                      <w:color w:val="1A191C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1"/>
                      <w:sz w:val="18"/>
                      <w:szCs w:val="18"/>
                    </w:rPr>
                    <w:t>F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1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1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1"/>
                      <w:sz w:val="18"/>
                      <w:szCs w:val="18"/>
                    </w:rPr>
                    <w:t>ES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9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C4B4C"/>
                      <w:spacing w:val="22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78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8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2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3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8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2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2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3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44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58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01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4C4B4C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8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5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0"/>
                      <w:sz w:val="18"/>
                      <w:szCs w:val="18"/>
                    </w:rPr>
                    <w:t>ed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1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363536"/>
                      <w:spacing w:val="10"/>
                      <w:w w:val="11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2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54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363536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3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32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en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73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3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86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4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1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4C4B4C"/>
                      <w:spacing w:val="0"/>
                      <w:w w:val="12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73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.7225pt;margin-top:249.438pt;width:67.5244pt;height:11.4pt;mso-position-horizontal-relative:page;mso-position-vertical-relative:page;z-index:-138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1A191C"/>
                      <w:w w:val="78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91C"/>
                      <w:w w:val="132"/>
                      <w:sz w:val="18"/>
                      <w:szCs w:val="18"/>
                    </w:rPr>
                    <w:t>RESE</w:t>
                  </w:r>
                  <w:r>
                    <w:rPr>
                      <w:rFonts w:cs="Arial" w:hAnsi="Arial" w:eastAsia="Arial" w:ascii="Arial"/>
                      <w:color w:val="1A191C"/>
                      <w:w w:val="144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w w:val="15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w w:val="126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363536"/>
                      <w:w w:val="115"/>
                      <w:sz w:val="18"/>
                      <w:szCs w:val="18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.7225pt;margin-top:228.203pt;width:208.294pt;height:11.4pt;mso-position-horizontal-relative:page;mso-position-vertical-relative:page;z-index:-139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363536"/>
                      <w:w w:val="5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w w:val="106"/>
                      <w:sz w:val="18"/>
                      <w:szCs w:val="18"/>
                    </w:rPr>
                    <w:t>XT</w:t>
                  </w:r>
                  <w:r>
                    <w:rPr>
                      <w:rFonts w:cs="Arial" w:hAnsi="Arial" w:eastAsia="Arial" w:ascii="Arial"/>
                      <w:color w:val="1A191C"/>
                      <w:w w:val="101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A191C"/>
                      <w:w w:val="99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1A191C"/>
                      <w:w w:val="116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91C"/>
                      <w:w w:val="11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w w:val="11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-2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89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89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89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30"/>
                      <w:w w:val="89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0"/>
                      <w:sz w:val="18"/>
                      <w:szCs w:val="18"/>
                    </w:rPr>
                    <w:t>,</w:t>
                  </w:r>
                  <w:r>
                    <w:rPr>
                      <w:rFonts w:cs="Arial" w:hAnsi="Arial" w:eastAsia="Arial" w:ascii="Arial"/>
                      <w:color w:val="363536"/>
                      <w:spacing w:val="41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72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86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6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8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.3624pt;margin-top:206.968pt;width:214.414pt;height:11.4pt;mso-position-horizontal-relative:page;mso-position-vertical-relative:page;z-index:-14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A191C"/>
                      <w:spacing w:val="3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B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RA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-1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2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2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2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6"/>
                      <w:w w:val="92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Y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18"/>
                      <w:w w:val="10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.7225pt;margin-top:185.734pt;width:218.374pt;height:11.4pt;mso-position-horizontal-relative:page;mso-position-vertical-relative:page;z-index:-141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CT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-6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LA</w:t>
                  </w:r>
                  <w:r>
                    <w:rPr>
                      <w:rFonts w:cs="Arial" w:hAnsi="Arial" w:eastAsia="Arial" w:ascii="Arial"/>
                      <w:color w:val="1A191C"/>
                      <w:spacing w:val="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U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14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-19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4"/>
                      <w:sz w:val="18"/>
                      <w:szCs w:val="18"/>
                    </w:rPr>
                    <w:t>T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88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0"/>
                      <w:sz w:val="18"/>
                      <w:szCs w:val="18"/>
                    </w:rPr>
                    <w:t>S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2"/>
                      <w:sz w:val="18"/>
                      <w:szCs w:val="18"/>
                    </w:rPr>
                    <w:t>P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5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9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0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12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35.7225pt;margin-top:164.859pt;width:213.334pt;height:11.4pt;mso-position-horizontal-relative:page;mso-position-vertical-relative:page;z-index:-142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18"/>
                      <w:szCs w:val="18"/>
                    </w:rPr>
                    <w:jc w:val="left"/>
                    <w:spacing w:before="3"/>
                    <w:ind w:left="20" w:right="-28"/>
                  </w:pP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1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1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1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363536"/>
                      <w:spacing w:val="0"/>
                      <w:w w:val="91"/>
                      <w:sz w:val="18"/>
                      <w:szCs w:val="18"/>
                    </w:rPr>
                    <w:t>.</w:t>
                  </w:r>
                  <w:r>
                    <w:rPr>
                      <w:rFonts w:cs="Arial" w:hAnsi="Arial" w:eastAsia="Arial" w:ascii="Arial"/>
                      <w:color w:val="363536"/>
                      <w:spacing w:val="34"/>
                      <w:w w:val="91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M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I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7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3"/>
                      <w:w w:val="107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8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3"/>
                      <w:sz w:val="18"/>
                      <w:szCs w:val="18"/>
                    </w:rPr>
                    <w:t>L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72"/>
                      <w:sz w:val="18"/>
                      <w:szCs w:val="18"/>
                    </w:rPr>
                    <w:t>J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2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9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6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4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15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R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N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D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E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00"/>
                      <w:sz w:val="18"/>
                      <w:szCs w:val="18"/>
                    </w:rPr>
                    <w:t>Z</w:t>
                  </w:r>
                  <w:r>
                    <w:rPr>
                      <w:rFonts w:cs="Arial" w:hAnsi="Arial" w:eastAsia="Arial" w:ascii="Arial"/>
                      <w:color w:val="1A191C"/>
                      <w:spacing w:val="22"/>
                      <w:w w:val="100"/>
                      <w:sz w:val="18"/>
                      <w:szCs w:val="18"/>
                    </w:rPr>
                    <w:t> 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7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88"/>
                      <w:sz w:val="18"/>
                      <w:szCs w:val="18"/>
                    </w:rPr>
                    <w:t>C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99"/>
                      <w:sz w:val="18"/>
                      <w:szCs w:val="18"/>
                    </w:rPr>
                    <w:t>H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3"/>
                      <w:sz w:val="18"/>
                      <w:szCs w:val="18"/>
                    </w:rPr>
                    <w:t>O</w:t>
                  </w:r>
                  <w:r>
                    <w:rPr>
                      <w:rFonts w:cs="Arial" w:hAnsi="Arial" w:eastAsia="Arial" w:ascii="Arial"/>
                      <w:color w:val="1A191C"/>
                      <w:spacing w:val="0"/>
                      <w:w w:val="114"/>
                      <w:sz w:val="18"/>
                      <w:szCs w:val="18"/>
                    </w:rPr>
                    <w:t>A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05.467pt;margin-top:125.114pt;width:163.291pt;height:29.8152pt;mso-position-horizontal-relative:page;mso-position-vertical-relative:page;z-index:-14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center"/>
                    <w:spacing w:lineRule="exact" w:line="240"/>
                    <w:ind w:left="-16" w:right="-16"/>
                  </w:pPr>
                  <w:r>
                    <w:rPr>
                      <w:rFonts w:cs="Times New Roman" w:hAnsi="Times New Roman" w:eastAsia="Times New Roman" w:ascii="Times New Roman"/>
                      <w:color w:val="E2663D"/>
                      <w:w w:val="91"/>
                      <w:sz w:val="22"/>
                      <w:szCs w:val="22"/>
                    </w:rPr>
                    <w:t>IXTI.AHU</w:t>
                  </w:r>
                  <w:r>
                    <w:rPr>
                      <w:rFonts w:cs="Times New Roman" w:hAnsi="Times New Roman" w:eastAsia="Times New Roman" w:ascii="Times New Roman"/>
                      <w:color w:val="E2663D"/>
                      <w:w w:val="81"/>
                      <w:sz w:val="22"/>
                      <w:szCs w:val="2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color w:val="E2663D"/>
                      <w:w w:val="88"/>
                      <w:sz w:val="22"/>
                      <w:szCs w:val="22"/>
                    </w:rPr>
                    <w:t>CAN</w:t>
                  </w:r>
                  <w:r>
                    <w:rPr>
                      <w:rFonts w:cs="Times New Roman" w:hAnsi="Times New Roman" w:eastAsia="Times New Roman" w:ascii="Times New Roman"/>
                      <w:color w:val="E2663D"/>
                      <w:spacing w:val="-33"/>
                      <w:w w:val="100"/>
                      <w:sz w:val="22"/>
                      <w:szCs w:val="2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D39478"/>
                      <w:spacing w:val="0"/>
                      <w:w w:val="93"/>
                      <w:sz w:val="15"/>
                      <w:szCs w:val="15"/>
                    </w:rPr>
                    <w:t>DE</w:t>
                  </w:r>
                  <w:r>
                    <w:rPr>
                      <w:rFonts w:cs="Times New Roman" w:hAnsi="Times New Roman" w:eastAsia="Times New Roman" w:ascii="Times New Roman"/>
                      <w:color w:val="D39478"/>
                      <w:spacing w:val="0"/>
                      <w:w w:val="93"/>
                      <w:sz w:val="15"/>
                      <w:szCs w:val="15"/>
                    </w:rPr>
                    <w:t>LOS</w:t>
                  </w:r>
                  <w:r>
                    <w:rPr>
                      <w:rFonts w:cs="Times New Roman" w:hAnsi="Times New Roman" w:eastAsia="Times New Roman" w:ascii="Times New Roman"/>
                      <w:color w:val="D39478"/>
                      <w:spacing w:val="-11"/>
                      <w:w w:val="93"/>
                      <w:sz w:val="15"/>
                      <w:szCs w:val="15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E2663D"/>
                      <w:spacing w:val="0"/>
                      <w:w w:val="93"/>
                      <w:sz w:val="22"/>
                      <w:szCs w:val="22"/>
                    </w:rPr>
                    <w:t>MEMB</w:t>
                  </w:r>
                  <w:r>
                    <w:rPr>
                      <w:rFonts w:cs="Times New Roman" w:hAnsi="Times New Roman" w:eastAsia="Times New Roman" w:ascii="Times New Roman"/>
                      <w:color w:val="E2663D"/>
                      <w:spacing w:val="0"/>
                      <w:w w:val="87"/>
                      <w:sz w:val="22"/>
                      <w:szCs w:val="22"/>
                    </w:rPr>
                    <w:t>RILLOS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3"/>
                      <w:szCs w:val="13"/>
                    </w:rPr>
                    <w:jc w:val="center"/>
                    <w:spacing w:before="4"/>
                    <w:ind w:left="1012" w:right="984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91985A"/>
                      <w:w w:val="110"/>
                      <w:sz w:val="13"/>
                      <w:szCs w:val="13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1985A"/>
                      <w:w w:val="221"/>
                      <w:sz w:val="13"/>
                      <w:szCs w:val="13"/>
                    </w:rPr>
                    <w:t>02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1985A"/>
                      <w:w w:val="199"/>
                      <w:sz w:val="13"/>
                      <w:szCs w:val="13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1985A"/>
                      <w:w w:val="299"/>
                      <w:sz w:val="13"/>
                      <w:szCs w:val="13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1985A"/>
                      <w:w w:val="232"/>
                      <w:sz w:val="13"/>
                      <w:szCs w:val="13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1985A"/>
                      <w:w w:val="132"/>
                      <w:sz w:val="13"/>
                      <w:szCs w:val="13"/>
                    </w:rPr>
                    <w:t>-0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1985A"/>
                      <w:w w:val="232"/>
                      <w:sz w:val="13"/>
                      <w:szCs w:val="13"/>
                    </w:rPr>
                    <w:t>2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91985A"/>
                      <w:w w:val="221"/>
                      <w:sz w:val="13"/>
                      <w:szCs w:val="13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13"/>
                      <w:szCs w:val="13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13"/>
                      <w:szCs w:val="13"/>
                    </w:rPr>
                    <w:jc w:val="center"/>
                    <w:spacing w:before="30"/>
                    <w:ind w:left="717" w:right="681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w w:val="78"/>
                      <w:sz w:val="13"/>
                      <w:szCs w:val="13"/>
                    </w:rPr>
                    <w:t>G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w w:val="121"/>
                      <w:sz w:val="13"/>
                      <w:szCs w:val="13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w w:val="116"/>
                      <w:sz w:val="13"/>
                      <w:szCs w:val="13"/>
                    </w:rPr>
                    <w:t>B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w w:val="128"/>
                      <w:sz w:val="13"/>
                      <w:szCs w:val="13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w w:val="124"/>
                      <w:sz w:val="13"/>
                      <w:szCs w:val="13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w w:val="115"/>
                      <w:sz w:val="13"/>
                      <w:szCs w:val="13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w w:val="130"/>
                      <w:sz w:val="13"/>
                      <w:szCs w:val="13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w w:val="114"/>
                      <w:sz w:val="13"/>
                      <w:szCs w:val="13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w w:val="100"/>
                      <w:sz w:val="13"/>
                      <w:szCs w:val="13"/>
                    </w:rPr>
                    <w:t> 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spacing w:val="-4"/>
                      <w:w w:val="100"/>
                      <w:sz w:val="13"/>
                      <w:szCs w:val="13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spacing w:val="0"/>
                      <w:w w:val="82"/>
                      <w:sz w:val="13"/>
                      <w:szCs w:val="13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spacing w:val="0"/>
                      <w:w w:val="130"/>
                      <w:sz w:val="13"/>
                      <w:szCs w:val="13"/>
                    </w:rPr>
                    <w:t>UN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spacing w:val="0"/>
                      <w:w w:val="128"/>
                      <w:sz w:val="13"/>
                      <w:szCs w:val="13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spacing w:val="0"/>
                      <w:w w:val="115"/>
                      <w:sz w:val="13"/>
                      <w:szCs w:val="13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spacing w:val="0"/>
                      <w:w w:val="113"/>
                      <w:sz w:val="13"/>
                      <w:szCs w:val="13"/>
                    </w:rPr>
                    <w:t>I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spacing w:val="0"/>
                      <w:w w:val="145"/>
                      <w:sz w:val="13"/>
                      <w:szCs w:val="13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spacing w:val="0"/>
                      <w:w w:val="107"/>
                      <w:sz w:val="13"/>
                      <w:szCs w:val="13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A09C9D"/>
                      <w:spacing w:val="0"/>
                      <w:w w:val="116"/>
                      <w:sz w:val="13"/>
                      <w:szCs w:val="13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13"/>
                      <w:szCs w:val="13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442.55pt;margin-top:100.96pt;width:90.5659pt;height:29.6pt;mso-position-horizontal-relative:page;mso-position-vertical-relative:page;z-index:-14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55"/>
                      <w:szCs w:val="55"/>
                    </w:rPr>
                    <w:jc w:val="left"/>
                    <w:spacing w:lineRule="exact" w:line="580"/>
                    <w:ind w:left="20" w:right="-83"/>
                  </w:pPr>
                  <w:r>
                    <w:rPr>
                      <w:rFonts w:cs="Times New Roman" w:hAnsi="Times New Roman" w:eastAsia="Times New Roman" w:ascii="Times New Roman"/>
                      <w:color w:val="91985A"/>
                      <w:w w:val="180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6A712A"/>
                      <w:w w:val="180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6A712A"/>
                      <w:w w:val="86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7E7979"/>
                      <w:w w:val="55"/>
                      <w:sz w:val="55"/>
                      <w:szCs w:val="55"/>
                    </w:rPr>
                    <w:t>·</w:t>
                  </w:r>
                  <w:r>
                    <w:rPr>
                      <w:rFonts w:cs="Times New Roman" w:hAnsi="Times New Roman" w:eastAsia="Times New Roman" w:ascii="Times New Roman"/>
                      <w:color w:val="E2663D"/>
                      <w:w w:val="157"/>
                      <w:sz w:val="55"/>
                      <w:szCs w:val="55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D39478"/>
                      <w:w w:val="149"/>
                      <w:sz w:val="55"/>
                      <w:szCs w:val="55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w w:val="100"/>
                      <w:sz w:val="55"/>
                      <w:szCs w:val="55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1.4401pt;margin-top:1.66291e-008pt;width:74.885pt;height:86.3781pt;mso-position-horizontal-relative:page;mso-position-vertical-relative:page;z-index:-145">
            <v:imagedata o:title="" r:id="rId5"/>
          </v:shape>
        </w:pict>
      </w:r>
      <w:r>
        <w:pict>
          <v:shape type="#_x0000_t75" style="position:absolute;margin-left:450.75pt;margin-top:40.3098pt;width:74.885pt;height:71.9818pt;mso-position-horizontal-relative:page;mso-position-vertical-relative:page;z-index:-146">
            <v:imagedata o:title="" r:id="rId6"/>
          </v:shape>
        </w:pict>
      </w:r>
      <w:r>
        <w:pict>
          <v:shape type="#_x0000_t75" style="position:absolute;margin-left:33.1222pt;margin-top:342.633pt;width:419.068pt;height:7.19818pt;mso-position-horizontal-relative:page;mso-position-vertical-relative:page;z-index:-147">
            <v:imagedata o:title="" r:id="rId7"/>
          </v:shape>
        </w:pict>
      </w:r>
      <w:r>
        <w:pict>
          <v:shape type="#_x0000_t75" style="position:absolute;margin-left:223.215pt;margin-top:578.733pt;width:152.65pt;height:60.4647pt;mso-position-horizontal-relative:page;mso-position-vertical-relative:page;z-index:-148">
            <v:imagedata o:title="" r:id="rId8"/>
          </v:shape>
        </w:pict>
      </w:r>
      <w:r>
        <w:pict>
          <v:shape type="#_x0000_t75" style="position:absolute;margin-left:460.831pt;margin-top:538.424pt;width:50.4034pt;height:57.5854pt;mso-position-horizontal-relative:page;mso-position-vertical-relative:page;z-index:-149">
            <v:imagedata o:title="" r:id="rId9"/>
          </v:shape>
        </w:pict>
      </w:r>
      <w:r>
        <w:pict>
          <v:shape type="#_x0000_t75" style="position:absolute;margin-left:266.418pt;margin-top:742.852pt;width:36.0024pt;height:24.4738pt;mso-position-horizontal-relative:page;mso-position-vertical-relative:page;z-index:-150">
            <v:imagedata o:title="" r:id="rId10"/>
          </v:shape>
        </w:pict>
      </w:r>
      <w:r>
        <w:pict>
          <v:shape type="#_x0000_t75" style="position:absolute;margin-left:527.075pt;margin-top:679.508pt;width:69.1246pt;height:107.973pt;mso-position-horizontal-relative:page;mso-position-vertical-relative:page;z-index:-151">
            <v:imagedata o:title="" r:id="rId11"/>
          </v:shape>
        </w:pict>
      </w:r>
    </w:p>
    <w:sectPr>
      <w:type w:val="continuous"/>
      <w:pgSz w:w="11960" w:h="15800"/>
      <w:pgMar w:top="1480" w:bottom="280" w:left="1680" w:right="1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hyperlink" Target="http://www.imembrillos.gob.mx" TargetMode="External"/><Relationship Id="rId5" Type="http://schemas.openxmlformats.org/officeDocument/2006/relationships/image" Target="media\image1.jpg"/><Relationship Id="rId6" Type="http://schemas.openxmlformats.org/officeDocument/2006/relationships/image" Target="media\image2.jpg"/><Relationship Id="rId7" Type="http://schemas.openxmlformats.org/officeDocument/2006/relationships/image" Target="media\image3.jpg"/><Relationship Id="rId8" Type="http://schemas.openxmlformats.org/officeDocument/2006/relationships/image" Target="media\image4.jpg"/><Relationship Id="rId9" Type="http://schemas.openxmlformats.org/officeDocument/2006/relationships/image" Target="media\image5.png"/><Relationship Id="rId10" Type="http://schemas.openxmlformats.org/officeDocument/2006/relationships/image" Target="media\image6.jpg"/><Relationship Id="rId11" Type="http://schemas.openxmlformats.org/officeDocument/2006/relationships/image" Target="media\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